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99085" w14:textId="77777777" w:rsidR="00E36E12" w:rsidRDefault="00E36E12">
      <w:pPr>
        <w:spacing w:after="40"/>
        <w:jc w:val="center"/>
        <w:rPr>
          <w:rFonts w:ascii="Arial" w:eastAsia="Arial" w:hAnsi="Arial"/>
          <w:b/>
          <w:sz w:val="32"/>
        </w:rPr>
      </w:pPr>
    </w:p>
    <w:p w14:paraId="1F1410F1" w14:textId="77777777" w:rsidR="00E36E12" w:rsidRDefault="00E36E12">
      <w:pPr>
        <w:spacing w:after="40"/>
        <w:jc w:val="center"/>
        <w:rPr>
          <w:rFonts w:ascii="Arial" w:eastAsia="Arial" w:hAnsi="Arial"/>
          <w:b/>
          <w:sz w:val="32"/>
        </w:rPr>
      </w:pPr>
    </w:p>
    <w:p w14:paraId="69E19B08" w14:textId="1753E11E" w:rsidR="001A4F0E" w:rsidRDefault="00E36E12">
      <w:pPr>
        <w:spacing w:after="40"/>
        <w:jc w:val="center"/>
      </w:pPr>
      <w:r>
        <w:rPr>
          <w:rFonts w:ascii="Arial" w:eastAsia="Arial" w:hAnsi="Arial"/>
          <w:b/>
          <w:sz w:val="32"/>
        </w:rPr>
        <w:t>Adatbekérő</w:t>
      </w:r>
      <w:r w:rsidR="00000000">
        <w:rPr>
          <w:rFonts w:ascii="Arial" w:eastAsia="Arial" w:hAnsi="Arial"/>
          <w:b/>
          <w:sz w:val="32"/>
        </w:rPr>
        <w:t xml:space="preserve"> lap</w:t>
      </w:r>
    </w:p>
    <w:p w14:paraId="0F057CB8" w14:textId="173D27DE" w:rsidR="001A4F0E" w:rsidRDefault="00000000">
      <w:pPr>
        <w:spacing w:after="40"/>
        <w:jc w:val="center"/>
      </w:pPr>
      <w:r>
        <w:rPr>
          <w:rFonts w:ascii="Arial" w:eastAsia="Arial" w:hAnsi="Arial"/>
          <w:b/>
          <w:sz w:val="28"/>
        </w:rPr>
        <w:t>K</w:t>
      </w:r>
      <w:r w:rsidR="00E36E12">
        <w:rPr>
          <w:rFonts w:ascii="Arial" w:eastAsia="Arial" w:hAnsi="Arial"/>
          <w:b/>
          <w:sz w:val="28"/>
        </w:rPr>
        <w:t>enyér világnapi adományozás</w:t>
      </w:r>
      <w:r>
        <w:rPr>
          <w:rFonts w:ascii="Arial" w:eastAsia="Arial" w:hAnsi="Arial"/>
          <w:b/>
          <w:sz w:val="28"/>
        </w:rPr>
        <w:t xml:space="preserve"> 2026</w:t>
      </w:r>
    </w:p>
    <w:p w14:paraId="608E4727" w14:textId="3A649F89" w:rsidR="001A4F0E" w:rsidRDefault="00000000">
      <w:pPr>
        <w:spacing w:after="240"/>
        <w:jc w:val="center"/>
      </w:pPr>
      <w:r>
        <w:rPr>
          <w:rFonts w:ascii="Arial" w:eastAsia="Arial" w:hAnsi="Arial"/>
          <w:sz w:val="22"/>
        </w:rPr>
        <w:t>(2026. október 16.)</w:t>
      </w:r>
      <w:r w:rsidR="00E36E12">
        <w:rPr>
          <w:rFonts w:ascii="Arial" w:eastAsia="Arial" w:hAnsi="Arial"/>
          <w:sz w:val="22"/>
        </w:rPr>
        <w:br/>
      </w:r>
      <w:r w:rsidR="00E36E12">
        <w:rPr>
          <w:rFonts w:ascii="Arial" w:eastAsia="Arial" w:hAnsi="Arial"/>
          <w:sz w:val="22"/>
        </w:rPr>
        <w:br/>
      </w:r>
    </w:p>
    <w:p w14:paraId="4D4C98BB" w14:textId="77777777" w:rsidR="001A4F0E" w:rsidRPr="00E36E12" w:rsidRDefault="00000000">
      <w:pPr>
        <w:spacing w:after="160"/>
        <w:rPr>
          <w:u w:val="single"/>
        </w:rPr>
      </w:pPr>
      <w:r w:rsidRPr="00E36E12">
        <w:rPr>
          <w:rFonts w:ascii="Arial" w:eastAsia="Arial" w:hAnsi="Arial"/>
          <w:b/>
          <w:u w:val="single"/>
        </w:rPr>
        <w:t>Felajánló adatai:</w:t>
      </w:r>
    </w:p>
    <w:p w14:paraId="0E8C178D" w14:textId="5E7D62A9" w:rsidR="001A4F0E" w:rsidRDefault="00000000">
      <w:pPr>
        <w:spacing w:after="100"/>
      </w:pPr>
      <w:r>
        <w:rPr>
          <w:rFonts w:ascii="Arial" w:eastAsia="Arial" w:hAnsi="Arial"/>
          <w:sz w:val="22"/>
        </w:rPr>
        <w:t>Cég neve: ......................................................................</w:t>
      </w:r>
      <w:r w:rsidR="00E36E12">
        <w:rPr>
          <w:rFonts w:ascii="Arial" w:eastAsia="Arial" w:hAnsi="Arial"/>
          <w:sz w:val="22"/>
        </w:rPr>
        <w:t>..........................................</w:t>
      </w:r>
    </w:p>
    <w:p w14:paraId="7F4727A9" w14:textId="0429CC09" w:rsidR="001A4F0E" w:rsidRDefault="00000000">
      <w:pPr>
        <w:spacing w:after="100"/>
      </w:pPr>
      <w:r>
        <w:rPr>
          <w:rFonts w:ascii="Arial" w:eastAsia="Arial" w:hAnsi="Arial"/>
          <w:sz w:val="22"/>
        </w:rPr>
        <w:t>Cég címe / felajánlás helyszíne: ......................................................................</w:t>
      </w:r>
      <w:r w:rsidR="00E36E12">
        <w:t>........</w:t>
      </w:r>
    </w:p>
    <w:p w14:paraId="67C971DB" w14:textId="0FA2E74F" w:rsidR="001A4F0E" w:rsidRDefault="00000000">
      <w:pPr>
        <w:spacing w:after="100"/>
      </w:pPr>
      <w:r>
        <w:rPr>
          <w:rFonts w:ascii="Arial" w:eastAsia="Arial" w:hAnsi="Arial"/>
          <w:sz w:val="22"/>
        </w:rPr>
        <w:t>Kapcsolattartó neve: ......................................................................</w:t>
      </w:r>
      <w:r w:rsidR="00E36E12">
        <w:rPr>
          <w:rFonts w:ascii="Arial" w:eastAsia="Arial" w:hAnsi="Arial"/>
          <w:sz w:val="22"/>
        </w:rPr>
        <w:t>..........................</w:t>
      </w:r>
    </w:p>
    <w:p w14:paraId="3621DB51" w14:textId="3A13409F" w:rsidR="001A4F0E" w:rsidRDefault="00000000">
      <w:pPr>
        <w:spacing w:after="100"/>
      </w:pPr>
      <w:r>
        <w:rPr>
          <w:rFonts w:ascii="Arial" w:eastAsia="Arial" w:hAnsi="Arial"/>
          <w:sz w:val="22"/>
        </w:rPr>
        <w:t>Telefonszám: ......................................................................</w:t>
      </w:r>
      <w:r w:rsidR="00E36E12">
        <w:rPr>
          <w:rFonts w:ascii="Arial" w:eastAsia="Arial" w:hAnsi="Arial"/>
          <w:sz w:val="22"/>
        </w:rPr>
        <w:t>.....................................</w:t>
      </w:r>
    </w:p>
    <w:p w14:paraId="4BE77676" w14:textId="273BC0EA" w:rsidR="001A4F0E" w:rsidRDefault="00000000">
      <w:pPr>
        <w:spacing w:after="100"/>
      </w:pPr>
      <w:r>
        <w:rPr>
          <w:rFonts w:ascii="Arial" w:eastAsia="Arial" w:hAnsi="Arial"/>
          <w:sz w:val="22"/>
        </w:rPr>
        <w:t>E-mail cím: ......................................................................</w:t>
      </w:r>
      <w:r w:rsidR="00E36E12">
        <w:rPr>
          <w:rFonts w:ascii="Arial" w:eastAsia="Arial" w:hAnsi="Arial"/>
          <w:sz w:val="22"/>
        </w:rPr>
        <w:t>........................................</w:t>
      </w:r>
    </w:p>
    <w:p w14:paraId="09B86403" w14:textId="77777777" w:rsidR="001A4F0E" w:rsidRDefault="001A4F0E">
      <w:pPr>
        <w:spacing w:after="80"/>
      </w:pPr>
    </w:p>
    <w:p w14:paraId="01E18416" w14:textId="77777777" w:rsidR="001A4F0E" w:rsidRPr="00E36E12" w:rsidRDefault="00000000">
      <w:pPr>
        <w:spacing w:after="160"/>
        <w:rPr>
          <w:u w:val="single"/>
        </w:rPr>
      </w:pPr>
      <w:r w:rsidRPr="00E36E12">
        <w:rPr>
          <w:rFonts w:ascii="Arial" w:eastAsia="Arial" w:hAnsi="Arial"/>
          <w:b/>
          <w:u w:val="single"/>
        </w:rPr>
        <w:t>A felajánlás adatai:</w:t>
      </w:r>
    </w:p>
    <w:p w14:paraId="4394EDEC" w14:textId="77777777" w:rsidR="001A4F0E" w:rsidRDefault="00000000">
      <w:pPr>
        <w:spacing w:after="100"/>
      </w:pPr>
      <w:r>
        <w:rPr>
          <w:rFonts w:ascii="Arial" w:eastAsia="Arial" w:hAnsi="Arial"/>
          <w:sz w:val="22"/>
        </w:rPr>
        <w:t>Termék megnevezése: ......................................................................</w:t>
      </w:r>
    </w:p>
    <w:p w14:paraId="43785DD7" w14:textId="7DD6E568" w:rsidR="001A4F0E" w:rsidRDefault="00000000">
      <w:pPr>
        <w:spacing w:after="100"/>
      </w:pPr>
      <w:r>
        <w:rPr>
          <w:rFonts w:ascii="Arial" w:eastAsia="Arial" w:hAnsi="Arial"/>
          <w:sz w:val="22"/>
        </w:rPr>
        <w:t>Mennyiség: ......................................................................</w:t>
      </w:r>
      <w:r w:rsidR="00E36E12">
        <w:rPr>
          <w:rFonts w:ascii="Arial" w:eastAsia="Arial" w:hAnsi="Arial"/>
          <w:sz w:val="22"/>
        </w:rPr>
        <w:t>..................</w:t>
      </w:r>
    </w:p>
    <w:p w14:paraId="7BB4C92F" w14:textId="5D314245" w:rsidR="001A4F0E" w:rsidRDefault="00000000">
      <w:pPr>
        <w:spacing w:after="100"/>
      </w:pPr>
      <w:r>
        <w:rPr>
          <w:rFonts w:ascii="Arial" w:eastAsia="Arial" w:hAnsi="Arial"/>
          <w:sz w:val="22"/>
        </w:rPr>
        <w:t>Kiszerelés: ......................................................................</w:t>
      </w:r>
      <w:r w:rsidR="00E36E12">
        <w:rPr>
          <w:rFonts w:ascii="Arial" w:eastAsia="Arial" w:hAnsi="Arial"/>
          <w:sz w:val="22"/>
        </w:rPr>
        <w:t>...................</w:t>
      </w:r>
    </w:p>
    <w:p w14:paraId="6197063C" w14:textId="6E58F5EB" w:rsidR="001A4F0E" w:rsidRDefault="00000000">
      <w:pPr>
        <w:spacing w:after="100"/>
      </w:pPr>
      <w:r>
        <w:rPr>
          <w:rFonts w:ascii="Arial" w:eastAsia="Arial" w:hAnsi="Arial"/>
          <w:sz w:val="22"/>
        </w:rPr>
        <w:t>Megjegyzés: ......................................................................</w:t>
      </w:r>
      <w:r w:rsidR="00E36E12">
        <w:rPr>
          <w:rFonts w:ascii="Arial" w:eastAsia="Arial" w:hAnsi="Arial"/>
          <w:sz w:val="22"/>
        </w:rPr>
        <w:t>.................</w:t>
      </w:r>
    </w:p>
    <w:p w14:paraId="399846B4" w14:textId="77777777" w:rsidR="00E36E12" w:rsidRDefault="00E36E12">
      <w:pPr>
        <w:spacing w:after="100"/>
      </w:pPr>
    </w:p>
    <w:p w14:paraId="35B173B5" w14:textId="77777777" w:rsidR="001A4F0E" w:rsidRDefault="001A4F0E">
      <w:pPr>
        <w:spacing w:after="240"/>
      </w:pPr>
    </w:p>
    <w:p w14:paraId="73B0BE6B" w14:textId="77777777" w:rsidR="001A4F0E" w:rsidRDefault="00000000">
      <w:pPr>
        <w:spacing w:after="3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Kelt: 2026. ......................................................................</w:t>
      </w:r>
    </w:p>
    <w:p w14:paraId="4E7B65F6" w14:textId="77777777" w:rsidR="00E36E12" w:rsidRDefault="00E36E12">
      <w:pPr>
        <w:spacing w:after="360"/>
        <w:rPr>
          <w:rFonts w:ascii="Arial" w:eastAsia="Arial" w:hAnsi="Arial"/>
          <w:sz w:val="22"/>
        </w:rPr>
      </w:pPr>
    </w:p>
    <w:p w14:paraId="73F7A5F0" w14:textId="77777777" w:rsidR="00E36E12" w:rsidRDefault="00E36E12">
      <w:pPr>
        <w:spacing w:after="360"/>
      </w:pPr>
    </w:p>
    <w:p w14:paraId="5E85FCA4" w14:textId="77777777" w:rsidR="001A4F0E" w:rsidRDefault="00000000">
      <w:pPr>
        <w:jc w:val="right"/>
      </w:pPr>
      <w:r>
        <w:rPr>
          <w:rFonts w:ascii="Arial" w:eastAsia="Arial" w:hAnsi="Arial"/>
          <w:sz w:val="22"/>
        </w:rPr>
        <w:t>..........................................................................................</w:t>
      </w:r>
    </w:p>
    <w:p w14:paraId="5539FD76" w14:textId="24146B17" w:rsidR="001A4F0E" w:rsidRDefault="00E36E12" w:rsidP="00E36E12">
      <w:pPr>
        <w:jc w:val="center"/>
      </w:pPr>
      <w:r>
        <w:rPr>
          <w:rFonts w:ascii="Arial" w:eastAsia="Arial" w:hAnsi="Arial"/>
          <w:sz w:val="22"/>
        </w:rPr>
        <w:t xml:space="preserve">                                                                       </w:t>
      </w:r>
      <w:r w:rsidR="00000000">
        <w:rPr>
          <w:rFonts w:ascii="Arial" w:eastAsia="Arial" w:hAnsi="Arial"/>
          <w:sz w:val="22"/>
        </w:rPr>
        <w:t>Cégszerű aláírás</w:t>
      </w:r>
    </w:p>
    <w:sectPr w:rsidR="001A4F0E">
      <w:pgSz w:w="11906" w:h="16838"/>
      <w:pgMar w:top="426" w:right="1021" w:bottom="851" w:left="124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F86F7" w14:textId="77777777" w:rsidR="00654053" w:rsidRDefault="00654053">
      <w:r>
        <w:separator/>
      </w:r>
    </w:p>
  </w:endnote>
  <w:endnote w:type="continuationSeparator" w:id="0">
    <w:p w14:paraId="42F8637C" w14:textId="77777777" w:rsidR="00654053" w:rsidRDefault="0065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124D5" w14:textId="77777777" w:rsidR="00654053" w:rsidRDefault="00654053">
      <w:r>
        <w:separator/>
      </w:r>
    </w:p>
  </w:footnote>
  <w:footnote w:type="continuationSeparator" w:id="0">
    <w:p w14:paraId="4860D843" w14:textId="77777777" w:rsidR="00654053" w:rsidRDefault="00654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□"/>
      <w:lvlJc w:val="left"/>
      <w:pPr>
        <w:tabs>
          <w:tab w:val="num" w:pos="1140"/>
        </w:tabs>
        <w:ind w:left="1140" w:hanging="360"/>
      </w:pPr>
      <w:rPr>
        <w:rFonts w:ascii="Courier New" w:hAnsi="Courier Ne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16170739">
    <w:abstractNumId w:val="0"/>
  </w:num>
  <w:num w:numId="2" w16cid:durableId="914319757">
    <w:abstractNumId w:val="1"/>
  </w:num>
  <w:num w:numId="3" w16cid:durableId="1106383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33"/>
    <w:rsid w:val="0002047F"/>
    <w:rsid w:val="00082FB6"/>
    <w:rsid w:val="001A4F0E"/>
    <w:rsid w:val="001F53C9"/>
    <w:rsid w:val="001F63AD"/>
    <w:rsid w:val="001F7623"/>
    <w:rsid w:val="002622D7"/>
    <w:rsid w:val="00332F9D"/>
    <w:rsid w:val="00366600"/>
    <w:rsid w:val="003A33A0"/>
    <w:rsid w:val="004D0A55"/>
    <w:rsid w:val="004D15F0"/>
    <w:rsid w:val="005710B9"/>
    <w:rsid w:val="005B7329"/>
    <w:rsid w:val="00602918"/>
    <w:rsid w:val="0061505A"/>
    <w:rsid w:val="00643244"/>
    <w:rsid w:val="00654053"/>
    <w:rsid w:val="00700774"/>
    <w:rsid w:val="008B5A6A"/>
    <w:rsid w:val="00931886"/>
    <w:rsid w:val="00985A56"/>
    <w:rsid w:val="009B3A7F"/>
    <w:rsid w:val="00A072A4"/>
    <w:rsid w:val="00A5109C"/>
    <w:rsid w:val="00A75E33"/>
    <w:rsid w:val="00C25F19"/>
    <w:rsid w:val="00D01CC3"/>
    <w:rsid w:val="00E36E12"/>
    <w:rsid w:val="00E52216"/>
    <w:rsid w:val="00E913EA"/>
    <w:rsid w:val="00F3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2D4C08"/>
  <w15:docId w15:val="{53C1FBCD-E907-405B-A69B-46F69FC1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Courier New" w:hAnsi="Courier New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Courier New" w:hAnsi="Courier New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Bekezdsalap-bettpusa1">
    <w:name w:val="Bekezdés alap-betűtípusa1"/>
  </w:style>
  <w:style w:type="character" w:customStyle="1" w:styleId="Oldalszm1">
    <w:name w:val="Oldalszám1"/>
    <w:basedOn w:val="Bekezdsalap-bettpusa1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zvegtrzs">
    <w:name w:val="Body Text"/>
    <w:basedOn w:val="Norml"/>
    <w:pPr>
      <w:spacing w:line="360" w:lineRule="auto"/>
      <w:jc w:val="both"/>
    </w:pPr>
  </w:style>
  <w:style w:type="paragraph" w:styleId="Lista">
    <w:name w:val="List"/>
    <w:basedOn w:val="Szvegtrzs"/>
    <w:rPr>
      <w:rFonts w:cs="Tahoma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Tahoma"/>
    </w:rPr>
  </w:style>
  <w:style w:type="paragraph" w:customStyle="1" w:styleId="Szvegtrzs21">
    <w:name w:val="Szövegtörzs 21"/>
    <w:basedOn w:val="Norml"/>
    <w:pPr>
      <w:tabs>
        <w:tab w:val="left" w:pos="2268"/>
      </w:tabs>
    </w:pPr>
    <w:rPr>
      <w:rFonts w:ascii="Arial" w:hAnsi="Arial"/>
      <w:szCs w:val="20"/>
    </w:rPr>
  </w:style>
  <w:style w:type="paragraph" w:customStyle="1" w:styleId="Szvegtrzs31">
    <w:name w:val="Szövegtörzs 31"/>
    <w:basedOn w:val="Norml"/>
    <w:pPr>
      <w:tabs>
        <w:tab w:val="left" w:pos="284"/>
      </w:tabs>
      <w:jc w:val="both"/>
    </w:pPr>
    <w:rPr>
      <w:rFonts w:ascii="Arial" w:hAnsi="Arial"/>
      <w:szCs w:val="20"/>
    </w:rPr>
  </w:style>
  <w:style w:type="paragraph" w:customStyle="1" w:styleId="Buborkszveg1">
    <w:name w:val="Buborékszöveg1"/>
    <w:basedOn w:val="Norml"/>
    <w:rPr>
      <w:rFonts w:ascii="Tahoma" w:hAnsi="Tahoma" w:cs="Tahoma"/>
      <w:sz w:val="16"/>
      <w:szCs w:val="16"/>
    </w:rPr>
  </w:style>
  <w:style w:type="paragraph" w:styleId="lfej">
    <w:name w:val="header"/>
    <w:basedOn w:val="Norml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pPr>
      <w:suppressLineNumbers/>
      <w:tabs>
        <w:tab w:val="center" w:pos="4536"/>
        <w:tab w:val="right" w:pos="9072"/>
      </w:tabs>
    </w:pPr>
  </w:style>
  <w:style w:type="paragraph" w:customStyle="1" w:styleId="Kerettartalom">
    <w:name w:val="Kerettartalom"/>
    <w:basedOn w:val="Szvegtrz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D2EDF13A021B64ABE2541D724DFD94C" ma:contentTypeVersion="12" ma:contentTypeDescription="Új dokumentum létrehozása." ma:contentTypeScope="" ma:versionID="a143f434b01e46882d464b002a29fe1f">
  <xsd:schema xmlns:xsd="http://www.w3.org/2001/XMLSchema" xmlns:xs="http://www.w3.org/2001/XMLSchema" xmlns:p="http://schemas.microsoft.com/office/2006/metadata/properties" xmlns:ns2="676f8c2b-6ef8-4216-be61-e0c3ff08be81" xmlns:ns3="6925ba8e-9536-4e0a-bba0-dcf34e3ec6bb" targetNamespace="http://schemas.microsoft.com/office/2006/metadata/properties" ma:root="true" ma:fieldsID="404cfd4848e46e414c95b64d5597a1ea" ns2:_="" ns3:_="">
    <xsd:import namespace="676f8c2b-6ef8-4216-be61-e0c3ff08be81"/>
    <xsd:import namespace="6925ba8e-9536-4e0a-bba0-dcf34e3ec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f8c2b-6ef8-4216-be61-e0c3ff08b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9f355a54-6ce1-4bf5-8515-65ccba9783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5ba8e-9536-4e0a-bba0-dcf34e3ec6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037b51b-5d7a-422b-b56c-7da3b400fbe8}" ma:internalName="TaxCatchAll" ma:showField="CatchAllData" ma:web="6925ba8e-9536-4e0a-bba0-dcf34e3ec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25ba8e-9536-4e0a-bba0-dcf34e3ec6bb" xsi:nil="true"/>
    <lcf76f155ced4ddcb4097134ff3c332f xmlns="676f8c2b-6ef8-4216-be61-e0c3ff08be8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9C5B9D-2282-4BA7-94A8-E592B5FA2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f8c2b-6ef8-4216-be61-e0c3ff08be81"/>
    <ds:schemaRef ds:uri="6925ba8e-9536-4e0a-bba0-dcf34e3ec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8FC67-7A09-45FA-97BD-625DBE451CFE}">
  <ds:schemaRefs>
    <ds:schemaRef ds:uri="http://schemas.microsoft.com/office/2006/metadata/properties"/>
    <ds:schemaRef ds:uri="http://schemas.microsoft.com/office/infopath/2007/PartnerControls"/>
    <ds:schemaRef ds:uri="6925ba8e-9536-4e0a-bba0-dcf34e3ec6bb"/>
    <ds:schemaRef ds:uri="676f8c2b-6ef8-4216-be61-e0c3ff08be81"/>
  </ds:schemaRefs>
</ds:datastoreItem>
</file>

<file path=customXml/itemProps3.xml><?xml version="1.0" encoding="utf-8"?>
<ds:datastoreItem xmlns:ds="http://schemas.openxmlformats.org/officeDocument/2006/customXml" ds:itemID="{0936D558-2A10-4C35-8ECD-D240290001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 a Harbini Nemzetközi Kiállításra,</vt:lpstr>
    </vt:vector>
  </TitlesOfParts>
  <Company>MPSZ-PAN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 a Harbini Nemzetközi Kiállításra,</dc:title>
  <dc:creator>eni</dc:creator>
  <cp:lastModifiedBy>Bábel Ádám</cp:lastModifiedBy>
  <cp:revision>2</cp:revision>
  <cp:lastPrinted>2011-01-12T06:44:00Z</cp:lastPrinted>
  <dcterms:created xsi:type="dcterms:W3CDTF">2026-09-04T06:34:00Z</dcterms:created>
  <dcterms:modified xsi:type="dcterms:W3CDTF">2026-09-04T06:34:00Z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bbb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0x010100DD2EDF13A021B64ABE2541D724DFD94C</vt:lpwstr>
  </property>
  <property fmtid="{D5CDD505-2E9C-101B-9397-08002B2CF9AE}" pid="10" name="MediaServiceImageTags">
    <vt:lpwstr/>
  </property>
</Properties>
</file>